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204E" w:rsidRPr="00F250F5" w:rsidRDefault="00C820F9">
      <w:pPr>
        <w:rPr>
          <w:b/>
          <w:sz w:val="32"/>
        </w:rPr>
      </w:pPr>
      <w:r w:rsidRPr="00F250F5">
        <w:rPr>
          <w:b/>
          <w:sz w:val="32"/>
        </w:rPr>
        <w:t>A&amp;B Tutoring Service</w:t>
      </w:r>
      <w:r w:rsidR="008E72EB" w:rsidRPr="00F250F5">
        <w:rPr>
          <w:rFonts w:hint="eastAsia"/>
          <w:b/>
          <w:sz w:val="32"/>
          <w:lang w:eastAsia="zh-CN"/>
        </w:rPr>
        <w:t>s</w:t>
      </w:r>
      <w:r w:rsidR="008E72EB" w:rsidRPr="00F250F5">
        <w:rPr>
          <w:b/>
          <w:sz w:val="32"/>
        </w:rPr>
        <w:t>—</w:t>
      </w:r>
      <w:r w:rsidR="008E72EB" w:rsidRPr="00F250F5">
        <w:rPr>
          <w:rFonts w:hint="eastAsia"/>
          <w:b/>
          <w:sz w:val="32"/>
          <w:lang w:eastAsia="zh-CN"/>
        </w:rPr>
        <w:t>Intellectual</w:t>
      </w:r>
      <w:r w:rsidR="008E72EB" w:rsidRPr="00F250F5">
        <w:rPr>
          <w:b/>
          <w:sz w:val="32"/>
          <w:lang w:eastAsia="zh-CN"/>
        </w:rPr>
        <w:t xml:space="preserve"> </w:t>
      </w:r>
      <w:r w:rsidR="008E72EB" w:rsidRPr="00F250F5">
        <w:rPr>
          <w:rFonts w:hint="eastAsia"/>
          <w:b/>
          <w:sz w:val="32"/>
          <w:lang w:eastAsia="zh-CN"/>
        </w:rPr>
        <w:t xml:space="preserve">Team </w:t>
      </w:r>
      <w:r w:rsidR="008E72EB" w:rsidRPr="00F250F5">
        <w:rPr>
          <w:b/>
          <w:sz w:val="32"/>
          <w:lang w:eastAsia="zh-CN"/>
        </w:rPr>
        <w:t>for One to One</w:t>
      </w:r>
    </w:p>
    <w:p w:rsidR="00AF2140" w:rsidRDefault="00AF2140" w:rsidP="00AF2140">
      <w:pPr>
        <w:rPr>
          <w:sz w:val="24"/>
          <w:u w:val="wave"/>
          <w:lang w:eastAsia="zh-CN"/>
        </w:rPr>
      </w:pPr>
    </w:p>
    <w:p w:rsidR="0057519D" w:rsidRPr="00A35000" w:rsidRDefault="0057519D" w:rsidP="00AF2140">
      <w:pPr>
        <w:rPr>
          <w:sz w:val="24"/>
          <w:u w:val="wave"/>
          <w:lang w:eastAsia="zh-CN"/>
        </w:rPr>
      </w:pPr>
      <w:bookmarkStart w:id="0" w:name="_GoBack"/>
      <w:bookmarkEnd w:id="0"/>
    </w:p>
    <w:p w:rsidR="00AF2140" w:rsidRPr="00AF2140" w:rsidRDefault="00AF2140" w:rsidP="00AF2140">
      <w:pPr>
        <w:rPr>
          <w:sz w:val="28"/>
          <w:u w:val="single"/>
          <w:lang w:eastAsia="zh-CN"/>
        </w:rPr>
      </w:pPr>
      <w:r w:rsidRPr="00AF2140">
        <w:rPr>
          <w:rFonts w:hint="eastAsia"/>
          <w:b/>
          <w:i/>
          <w:sz w:val="28"/>
          <w:u w:val="single"/>
          <w:lang w:eastAsia="zh-CN"/>
        </w:rPr>
        <w:t>Subjects</w:t>
      </w:r>
      <w:r w:rsidRPr="00AF2140">
        <w:rPr>
          <w:rFonts w:hint="eastAsia"/>
          <w:sz w:val="28"/>
          <w:u w:val="single"/>
          <w:lang w:eastAsia="zh-CN"/>
        </w:rPr>
        <w:t>：</w:t>
      </w:r>
      <w:r w:rsidRPr="00AF2140">
        <w:rPr>
          <w:rFonts w:hint="eastAsia"/>
          <w:i/>
          <w:sz w:val="28"/>
          <w:u w:val="single"/>
          <w:lang w:eastAsia="zh-CN"/>
        </w:rPr>
        <w:t>Math,</w:t>
      </w:r>
      <w:r w:rsidRPr="00AF2140">
        <w:rPr>
          <w:i/>
          <w:sz w:val="28"/>
          <w:u w:val="single"/>
          <w:lang w:eastAsia="zh-CN"/>
        </w:rPr>
        <w:t xml:space="preserve"> </w:t>
      </w:r>
      <w:r w:rsidRPr="00AF2140">
        <w:rPr>
          <w:rFonts w:hint="eastAsia"/>
          <w:i/>
          <w:sz w:val="28"/>
          <w:u w:val="single"/>
          <w:lang w:eastAsia="zh-CN"/>
        </w:rPr>
        <w:t>Physics</w:t>
      </w:r>
      <w:r w:rsidRPr="00AF2140">
        <w:rPr>
          <w:i/>
          <w:sz w:val="28"/>
          <w:u w:val="single"/>
          <w:lang w:eastAsia="zh-CN"/>
        </w:rPr>
        <w:t xml:space="preserve">, </w:t>
      </w:r>
      <w:r w:rsidRPr="00AF2140">
        <w:rPr>
          <w:rFonts w:hint="eastAsia"/>
          <w:i/>
          <w:sz w:val="28"/>
          <w:u w:val="single"/>
          <w:lang w:eastAsia="zh-CN"/>
        </w:rPr>
        <w:t>Chemistry,</w:t>
      </w:r>
      <w:r w:rsidRPr="00AF2140">
        <w:rPr>
          <w:i/>
          <w:sz w:val="28"/>
          <w:u w:val="single"/>
          <w:lang w:eastAsia="zh-CN"/>
        </w:rPr>
        <w:t xml:space="preserve"> and </w:t>
      </w:r>
      <w:r w:rsidRPr="00AF2140">
        <w:rPr>
          <w:rFonts w:hint="eastAsia"/>
          <w:i/>
          <w:sz w:val="28"/>
          <w:u w:val="single"/>
          <w:lang w:eastAsia="zh-CN"/>
        </w:rPr>
        <w:t>Science</w:t>
      </w:r>
      <w:r w:rsidRPr="00AF2140">
        <w:rPr>
          <w:i/>
          <w:sz w:val="28"/>
          <w:u w:val="single"/>
          <w:lang w:eastAsia="zh-CN"/>
        </w:rPr>
        <w:t>!</w:t>
      </w:r>
    </w:p>
    <w:p w:rsidR="008E72EB" w:rsidRPr="00F250F5" w:rsidRDefault="008E72EB">
      <w:pPr>
        <w:rPr>
          <w:sz w:val="24"/>
        </w:rPr>
      </w:pPr>
    </w:p>
    <w:p w:rsidR="006E5D4B" w:rsidRPr="00F250F5" w:rsidRDefault="008E72EB" w:rsidP="00722EEF">
      <w:pPr>
        <w:pStyle w:val="ListParagraph"/>
        <w:numPr>
          <w:ilvl w:val="0"/>
          <w:numId w:val="24"/>
        </w:numPr>
        <w:rPr>
          <w:sz w:val="24"/>
          <w:lang w:eastAsia="zh-CN"/>
        </w:rPr>
      </w:pPr>
      <w:r w:rsidRPr="00F250F5">
        <w:rPr>
          <w:rFonts w:hint="eastAsia"/>
          <w:sz w:val="24"/>
          <w:lang w:eastAsia="zh-CN"/>
        </w:rPr>
        <w:t>专业家教团队</w:t>
      </w:r>
    </w:p>
    <w:p w:rsidR="00AA7391" w:rsidRPr="00F250F5" w:rsidRDefault="00AA7391" w:rsidP="00722EEF">
      <w:pPr>
        <w:pStyle w:val="ListParagraph"/>
        <w:numPr>
          <w:ilvl w:val="0"/>
          <w:numId w:val="24"/>
        </w:numPr>
        <w:rPr>
          <w:sz w:val="24"/>
          <w:lang w:eastAsia="zh-CN"/>
        </w:rPr>
      </w:pPr>
      <w:r w:rsidRPr="00F250F5">
        <w:rPr>
          <w:rFonts w:hint="eastAsia"/>
          <w:sz w:val="24"/>
          <w:lang w:eastAsia="zh-CN"/>
        </w:rPr>
        <w:t>中、</w:t>
      </w:r>
      <w:r w:rsidR="008E72EB" w:rsidRPr="00F250F5">
        <w:rPr>
          <w:rFonts w:hint="eastAsia"/>
          <w:sz w:val="24"/>
          <w:lang w:eastAsia="zh-CN"/>
        </w:rPr>
        <w:t>英文授课</w:t>
      </w:r>
    </w:p>
    <w:p w:rsidR="008E72EB" w:rsidRPr="00F250F5" w:rsidRDefault="00AA7391" w:rsidP="00AA7391">
      <w:pPr>
        <w:pStyle w:val="ListParagraph"/>
        <w:numPr>
          <w:ilvl w:val="0"/>
          <w:numId w:val="24"/>
        </w:numPr>
        <w:rPr>
          <w:sz w:val="24"/>
          <w:lang w:eastAsia="zh-CN"/>
        </w:rPr>
      </w:pPr>
      <w:r w:rsidRPr="00F250F5">
        <w:rPr>
          <w:rFonts w:hint="eastAsia"/>
          <w:sz w:val="24"/>
          <w:lang w:eastAsia="zh-CN"/>
        </w:rPr>
        <w:t>新移民学生或者留学</w:t>
      </w:r>
      <w:r w:rsidR="006A7F1F" w:rsidRPr="00F250F5">
        <w:rPr>
          <w:rFonts w:hint="eastAsia"/>
          <w:sz w:val="24"/>
          <w:lang w:eastAsia="zh-CN"/>
        </w:rPr>
        <w:t>新生</w:t>
      </w:r>
    </w:p>
    <w:p w:rsidR="00AA7391" w:rsidRPr="00F250F5" w:rsidRDefault="00AA7391" w:rsidP="00AA7391">
      <w:pPr>
        <w:pStyle w:val="ListParagraph"/>
        <w:numPr>
          <w:ilvl w:val="0"/>
          <w:numId w:val="24"/>
        </w:numPr>
        <w:rPr>
          <w:sz w:val="24"/>
          <w:lang w:eastAsia="zh-CN"/>
        </w:rPr>
      </w:pPr>
      <w:r w:rsidRPr="00F250F5">
        <w:rPr>
          <w:rFonts w:hint="eastAsia"/>
          <w:sz w:val="24"/>
          <w:lang w:eastAsia="zh-CN"/>
        </w:rPr>
        <w:t>中小学及高中补习经验丰富</w:t>
      </w:r>
    </w:p>
    <w:p w:rsidR="00AA7391" w:rsidRPr="00F250F5" w:rsidRDefault="00AA7391" w:rsidP="008E72EB">
      <w:pPr>
        <w:pStyle w:val="ListParagraph"/>
        <w:numPr>
          <w:ilvl w:val="0"/>
          <w:numId w:val="24"/>
        </w:numPr>
        <w:rPr>
          <w:b/>
          <w:sz w:val="24"/>
          <w:lang w:eastAsia="zh-CN"/>
        </w:rPr>
      </w:pPr>
      <w:r w:rsidRPr="00F250F5">
        <w:rPr>
          <w:rFonts w:hint="eastAsia"/>
          <w:sz w:val="24"/>
          <w:lang w:eastAsia="zh-CN"/>
        </w:rPr>
        <w:t>一对一量身定做学习方案与策略</w:t>
      </w:r>
    </w:p>
    <w:p w:rsidR="00AA7391" w:rsidRPr="00F250F5" w:rsidRDefault="00AA7391" w:rsidP="00503117">
      <w:pPr>
        <w:pStyle w:val="ListParagraph"/>
        <w:numPr>
          <w:ilvl w:val="0"/>
          <w:numId w:val="24"/>
        </w:numPr>
        <w:rPr>
          <w:sz w:val="24"/>
          <w:lang w:eastAsia="zh-CN"/>
        </w:rPr>
      </w:pPr>
      <w:r w:rsidRPr="00F250F5">
        <w:rPr>
          <w:rFonts w:hint="eastAsia"/>
          <w:sz w:val="24"/>
          <w:lang w:eastAsia="zh-CN"/>
        </w:rPr>
        <w:t>提升学习兴趣，协助升学，大学入学申请计划</w:t>
      </w:r>
      <w:r w:rsidR="00AF2140">
        <w:rPr>
          <w:rFonts w:hint="eastAsia"/>
          <w:sz w:val="24"/>
          <w:lang w:eastAsia="zh-CN"/>
        </w:rPr>
        <w:t>指导</w:t>
      </w:r>
    </w:p>
    <w:p w:rsidR="006E5D4B" w:rsidRPr="00F250F5" w:rsidRDefault="006E5D4B" w:rsidP="00F250F5">
      <w:pPr>
        <w:ind w:left="360"/>
        <w:rPr>
          <w:sz w:val="24"/>
          <w:lang w:eastAsia="zh-CN"/>
        </w:rPr>
      </w:pPr>
    </w:p>
    <w:p w:rsidR="008E72EB" w:rsidRPr="00F250F5" w:rsidRDefault="00A35000" w:rsidP="006A7F1F">
      <w:pPr>
        <w:rPr>
          <w:sz w:val="24"/>
          <w:lang w:eastAsia="zh-CN"/>
        </w:rPr>
      </w:pPr>
      <w:r>
        <w:rPr>
          <w:rFonts w:hint="eastAsia"/>
          <w:sz w:val="24"/>
          <w:lang w:eastAsia="zh-CN"/>
        </w:rPr>
        <w:t>地点</w:t>
      </w:r>
      <w:r w:rsidR="00AA7391" w:rsidRPr="00F250F5">
        <w:rPr>
          <w:rFonts w:hint="eastAsia"/>
          <w:sz w:val="24"/>
          <w:lang w:eastAsia="zh-CN"/>
        </w:rPr>
        <w:t>：</w:t>
      </w:r>
      <w:r w:rsidR="00BD34E3" w:rsidRPr="00F250F5">
        <w:rPr>
          <w:rFonts w:hint="eastAsia"/>
          <w:sz w:val="24"/>
          <w:lang w:eastAsia="zh-CN"/>
        </w:rPr>
        <w:t>就近学生所在地图书馆或其他公共场所</w:t>
      </w:r>
      <w:r w:rsidR="006E5D4B" w:rsidRPr="00F250F5">
        <w:rPr>
          <w:sz w:val="24"/>
          <w:lang w:eastAsia="zh-CN"/>
        </w:rPr>
        <w:t xml:space="preserve"> </w:t>
      </w:r>
    </w:p>
    <w:p w:rsidR="008E72EB" w:rsidRPr="00F250F5" w:rsidRDefault="00A35000" w:rsidP="006A7F1F">
      <w:pPr>
        <w:rPr>
          <w:sz w:val="24"/>
          <w:lang w:eastAsia="zh-CN"/>
        </w:rPr>
      </w:pPr>
      <w:r>
        <w:rPr>
          <w:rFonts w:hint="eastAsia"/>
          <w:sz w:val="24"/>
          <w:lang w:eastAsia="zh-CN"/>
        </w:rPr>
        <w:t>注册</w:t>
      </w:r>
      <w:r w:rsidR="00AA7391" w:rsidRPr="00F250F5">
        <w:rPr>
          <w:rFonts w:hint="eastAsia"/>
          <w:sz w:val="24"/>
          <w:lang w:eastAsia="zh-CN"/>
        </w:rPr>
        <w:t>：</w:t>
      </w:r>
      <w:r w:rsidR="006A7F1F" w:rsidRPr="00F250F5">
        <w:rPr>
          <w:rFonts w:hint="eastAsia"/>
          <w:sz w:val="24"/>
          <w:lang w:eastAsia="zh-CN"/>
        </w:rPr>
        <w:t>约上课时间</w:t>
      </w:r>
      <w:r w:rsidR="00F250F5" w:rsidRPr="00F250F5">
        <w:rPr>
          <w:rFonts w:hint="eastAsia"/>
          <w:sz w:val="24"/>
          <w:lang w:eastAsia="zh-CN"/>
        </w:rPr>
        <w:t>请</w:t>
      </w:r>
      <w:r w:rsidR="00AF2140">
        <w:rPr>
          <w:rFonts w:hint="eastAsia"/>
          <w:sz w:val="24"/>
          <w:lang w:eastAsia="zh-CN"/>
        </w:rPr>
        <w:t>发邮件</w:t>
      </w:r>
      <w:r w:rsidR="006A7F1F" w:rsidRPr="00F250F5">
        <w:rPr>
          <w:rFonts w:hint="eastAsia"/>
          <w:sz w:val="24"/>
          <w:lang w:eastAsia="zh-CN"/>
        </w:rPr>
        <w:t>至</w:t>
      </w:r>
      <w:r w:rsidR="008E72EB" w:rsidRPr="00F250F5">
        <w:rPr>
          <w:rFonts w:hint="eastAsia"/>
          <w:sz w:val="24"/>
          <w:lang w:eastAsia="zh-CN"/>
        </w:rPr>
        <w:t xml:space="preserve"> </w:t>
      </w:r>
      <w:r w:rsidR="0057519D">
        <w:fldChar w:fldCharType="begin"/>
      </w:r>
      <w:r w:rsidR="0057519D">
        <w:rPr>
          <w:lang w:eastAsia="zh-CN"/>
        </w:rPr>
        <w:instrText xml:space="preserve"> HYPERLINK "mailto:uacademyab@gmail.com" </w:instrText>
      </w:r>
      <w:r w:rsidR="0057519D">
        <w:fldChar w:fldCharType="separate"/>
      </w:r>
      <w:r w:rsidR="006A7F1F" w:rsidRPr="00F250F5">
        <w:rPr>
          <w:rStyle w:val="Hyperlink"/>
          <w:rFonts w:hint="eastAsia"/>
          <w:sz w:val="24"/>
          <w:lang w:eastAsia="zh-CN"/>
        </w:rPr>
        <w:t>u</w:t>
      </w:r>
      <w:r w:rsidR="006A7F1F" w:rsidRPr="00F250F5">
        <w:rPr>
          <w:rStyle w:val="Hyperlink"/>
          <w:sz w:val="24"/>
          <w:lang w:eastAsia="zh-CN"/>
        </w:rPr>
        <w:t>academyab</w:t>
      </w:r>
      <w:r w:rsidR="006A7F1F" w:rsidRPr="00F250F5">
        <w:rPr>
          <w:rStyle w:val="Hyperlink"/>
          <w:rFonts w:hint="eastAsia"/>
          <w:sz w:val="24"/>
          <w:lang w:eastAsia="zh-CN"/>
        </w:rPr>
        <w:t>@gmail.com</w:t>
      </w:r>
      <w:r w:rsidR="0057519D">
        <w:rPr>
          <w:rStyle w:val="Hyperlink"/>
          <w:sz w:val="24"/>
          <w:lang w:eastAsia="zh-CN"/>
        </w:rPr>
        <w:fldChar w:fldCharType="end"/>
      </w:r>
      <w:r w:rsidR="00F250F5" w:rsidRPr="00F250F5">
        <w:rPr>
          <w:sz w:val="24"/>
          <w:lang w:eastAsia="zh-CN"/>
        </w:rPr>
        <w:t>，</w:t>
      </w:r>
      <w:r w:rsidR="006E5D4B" w:rsidRPr="00F250F5">
        <w:rPr>
          <w:rFonts w:hint="eastAsia"/>
          <w:sz w:val="24"/>
          <w:lang w:eastAsia="zh-CN"/>
        </w:rPr>
        <w:t>并请说明补习</w:t>
      </w:r>
      <w:r w:rsidR="00AF2140">
        <w:rPr>
          <w:rFonts w:hint="eastAsia"/>
          <w:sz w:val="24"/>
          <w:lang w:eastAsia="zh-CN"/>
        </w:rPr>
        <w:t>的</w:t>
      </w:r>
      <w:r w:rsidR="00F250F5" w:rsidRPr="00F250F5">
        <w:rPr>
          <w:rFonts w:hint="eastAsia"/>
          <w:sz w:val="24"/>
          <w:lang w:eastAsia="zh-CN"/>
        </w:rPr>
        <w:t>年级</w:t>
      </w:r>
      <w:r w:rsidR="00AF2140">
        <w:rPr>
          <w:rFonts w:hint="eastAsia"/>
          <w:sz w:val="24"/>
          <w:lang w:eastAsia="zh-CN"/>
        </w:rPr>
        <w:t>与</w:t>
      </w:r>
      <w:r w:rsidR="006E5D4B" w:rsidRPr="00F250F5">
        <w:rPr>
          <w:rFonts w:hint="eastAsia"/>
          <w:sz w:val="24"/>
          <w:lang w:eastAsia="zh-CN"/>
        </w:rPr>
        <w:t>课程名称，</w:t>
      </w:r>
      <w:r w:rsidR="00F250F5" w:rsidRPr="00F250F5">
        <w:rPr>
          <w:rFonts w:hint="eastAsia"/>
          <w:sz w:val="24"/>
          <w:lang w:eastAsia="zh-CN"/>
        </w:rPr>
        <w:t>我工作人员将随时回复。</w:t>
      </w:r>
    </w:p>
    <w:p w:rsidR="00516AD9" w:rsidRPr="00A35000" w:rsidRDefault="00A35000" w:rsidP="00A35000">
      <w:pPr>
        <w:pBdr>
          <w:bottom w:val="wave" w:sz="6" w:space="1" w:color="auto"/>
        </w:pBdr>
        <w:tabs>
          <w:tab w:val="left" w:pos="5530"/>
        </w:tabs>
        <w:rPr>
          <w:sz w:val="24"/>
          <w:u w:val="wave"/>
          <w:lang w:eastAsia="zh-CN"/>
        </w:rPr>
      </w:pPr>
      <w:r w:rsidRPr="00A35000">
        <w:rPr>
          <w:sz w:val="24"/>
          <w:u w:val="wave"/>
          <w:lang w:eastAsia="zh-CN"/>
        </w:rPr>
        <w:t xml:space="preserve">                                                                       </w:t>
      </w:r>
    </w:p>
    <w:p w:rsidR="00F250F5" w:rsidRDefault="00F250F5" w:rsidP="00F250F5">
      <w:pPr>
        <w:pStyle w:val="ListParagraph"/>
        <w:rPr>
          <w:sz w:val="24"/>
          <w:lang w:eastAsia="zh-CN"/>
        </w:rPr>
      </w:pPr>
    </w:p>
    <w:p w:rsidR="001C2C19" w:rsidRPr="00F250F5" w:rsidRDefault="00516AD9" w:rsidP="00C15175">
      <w:pPr>
        <w:pStyle w:val="ListParagraph"/>
        <w:numPr>
          <w:ilvl w:val="0"/>
          <w:numId w:val="24"/>
        </w:numPr>
        <w:rPr>
          <w:sz w:val="24"/>
          <w:lang w:eastAsia="zh-CN"/>
        </w:rPr>
      </w:pPr>
      <w:r w:rsidRPr="00F250F5">
        <w:rPr>
          <w:sz w:val="24"/>
          <w:lang w:eastAsia="zh-CN"/>
        </w:rPr>
        <w:t>Team of Professionals</w:t>
      </w:r>
    </w:p>
    <w:p w:rsidR="00516AD9" w:rsidRPr="00F250F5" w:rsidRDefault="00516AD9" w:rsidP="00C15175">
      <w:pPr>
        <w:pStyle w:val="ListParagraph"/>
        <w:numPr>
          <w:ilvl w:val="0"/>
          <w:numId w:val="24"/>
        </w:numPr>
        <w:rPr>
          <w:sz w:val="24"/>
          <w:lang w:eastAsia="zh-CN"/>
        </w:rPr>
      </w:pPr>
      <w:r w:rsidRPr="00F250F5">
        <w:rPr>
          <w:sz w:val="24"/>
          <w:lang w:eastAsia="zh-CN"/>
        </w:rPr>
        <w:t xml:space="preserve">Bilingual in English and Chinese </w:t>
      </w:r>
      <w:r w:rsidRPr="00F250F5">
        <w:rPr>
          <w:rFonts w:hint="eastAsia"/>
          <w:sz w:val="24"/>
          <w:lang w:eastAsia="zh-CN"/>
        </w:rPr>
        <w:t>Mandarin</w:t>
      </w:r>
    </w:p>
    <w:p w:rsidR="00516AD9" w:rsidRPr="00F250F5" w:rsidRDefault="00516AD9" w:rsidP="00516AD9">
      <w:pPr>
        <w:pStyle w:val="ListParagraph"/>
        <w:numPr>
          <w:ilvl w:val="0"/>
          <w:numId w:val="24"/>
        </w:numPr>
        <w:rPr>
          <w:sz w:val="24"/>
          <w:lang w:eastAsia="zh-CN"/>
        </w:rPr>
      </w:pPr>
      <w:r w:rsidRPr="00F250F5">
        <w:rPr>
          <w:sz w:val="24"/>
          <w:lang w:eastAsia="zh-CN"/>
        </w:rPr>
        <w:t xml:space="preserve">New </w:t>
      </w:r>
      <w:r w:rsidRPr="00F250F5">
        <w:rPr>
          <w:rFonts w:hint="eastAsia"/>
          <w:sz w:val="24"/>
          <w:lang w:eastAsia="zh-CN"/>
        </w:rPr>
        <w:t>immigrant</w:t>
      </w:r>
      <w:r w:rsidRPr="00F250F5">
        <w:rPr>
          <w:sz w:val="24"/>
          <w:lang w:eastAsia="zh-CN"/>
        </w:rPr>
        <w:t>s or international students</w:t>
      </w:r>
    </w:p>
    <w:p w:rsidR="00516AD9" w:rsidRPr="00F250F5" w:rsidRDefault="00516AD9" w:rsidP="00516AD9">
      <w:pPr>
        <w:pStyle w:val="ListParagraph"/>
        <w:numPr>
          <w:ilvl w:val="0"/>
          <w:numId w:val="24"/>
        </w:numPr>
        <w:rPr>
          <w:sz w:val="24"/>
          <w:lang w:eastAsia="zh-CN"/>
        </w:rPr>
      </w:pPr>
      <w:r w:rsidRPr="00F250F5">
        <w:rPr>
          <w:sz w:val="24"/>
          <w:lang w:eastAsia="zh-CN"/>
        </w:rPr>
        <w:t xml:space="preserve">Experienced with primary, middle, and high school </w:t>
      </w:r>
      <w:r w:rsidRPr="00F250F5">
        <w:rPr>
          <w:rFonts w:hint="eastAsia"/>
          <w:sz w:val="24"/>
          <w:lang w:eastAsia="zh-CN"/>
        </w:rPr>
        <w:t>tu</w:t>
      </w:r>
      <w:r w:rsidRPr="00F250F5">
        <w:rPr>
          <w:sz w:val="24"/>
          <w:lang w:eastAsia="zh-CN"/>
        </w:rPr>
        <w:t>toring</w:t>
      </w:r>
    </w:p>
    <w:p w:rsidR="00516AD9" w:rsidRPr="00F250F5" w:rsidRDefault="00516AD9" w:rsidP="00516AD9">
      <w:pPr>
        <w:pStyle w:val="ListParagraph"/>
        <w:numPr>
          <w:ilvl w:val="0"/>
          <w:numId w:val="24"/>
        </w:numPr>
        <w:rPr>
          <w:b/>
          <w:sz w:val="24"/>
          <w:lang w:eastAsia="zh-CN"/>
        </w:rPr>
      </w:pPr>
      <w:r w:rsidRPr="00F250F5">
        <w:rPr>
          <w:sz w:val="24"/>
          <w:lang w:eastAsia="zh-CN"/>
        </w:rPr>
        <w:t>Tailored learning programs and strategies for one to one</w:t>
      </w:r>
    </w:p>
    <w:p w:rsidR="00516AD9" w:rsidRPr="00F250F5" w:rsidRDefault="00516AD9" w:rsidP="00516AD9">
      <w:pPr>
        <w:pStyle w:val="ListParagraph"/>
        <w:numPr>
          <w:ilvl w:val="0"/>
          <w:numId w:val="24"/>
        </w:numPr>
        <w:rPr>
          <w:sz w:val="24"/>
          <w:lang w:eastAsia="zh-CN"/>
        </w:rPr>
      </w:pPr>
      <w:r w:rsidRPr="00F250F5">
        <w:rPr>
          <w:sz w:val="24"/>
          <w:lang w:eastAsia="zh-CN"/>
        </w:rPr>
        <w:t xml:space="preserve">Stimulate interest in learning, assist the </w:t>
      </w:r>
      <w:r w:rsidR="001C2C19" w:rsidRPr="00F250F5">
        <w:rPr>
          <w:sz w:val="24"/>
          <w:lang w:eastAsia="zh-CN"/>
        </w:rPr>
        <w:t xml:space="preserve">student to </w:t>
      </w:r>
      <w:r w:rsidR="00AF2140">
        <w:rPr>
          <w:rFonts w:hint="eastAsia"/>
          <w:sz w:val="24"/>
          <w:lang w:eastAsia="zh-CN"/>
        </w:rPr>
        <w:t>upgra</w:t>
      </w:r>
      <w:r w:rsidR="00AF2140">
        <w:rPr>
          <w:sz w:val="24"/>
          <w:lang w:eastAsia="zh-CN"/>
        </w:rPr>
        <w:t>de, and provide university entrance services</w:t>
      </w:r>
    </w:p>
    <w:p w:rsidR="00516AD9" w:rsidRPr="00F250F5" w:rsidRDefault="00516AD9" w:rsidP="00516AD9">
      <w:pPr>
        <w:pStyle w:val="ListParagraph"/>
        <w:rPr>
          <w:sz w:val="24"/>
          <w:lang w:eastAsia="zh-CN"/>
        </w:rPr>
      </w:pPr>
    </w:p>
    <w:p w:rsidR="00516AD9" w:rsidRPr="00F250F5" w:rsidRDefault="00516AD9" w:rsidP="00516AD9">
      <w:pPr>
        <w:rPr>
          <w:sz w:val="24"/>
          <w:lang w:eastAsia="zh-CN"/>
        </w:rPr>
      </w:pPr>
      <w:r w:rsidRPr="00F250F5">
        <w:rPr>
          <w:rFonts w:hint="eastAsia"/>
          <w:sz w:val="24"/>
          <w:lang w:eastAsia="zh-CN"/>
        </w:rPr>
        <w:t>A</w:t>
      </w:r>
      <w:r w:rsidRPr="00F250F5">
        <w:rPr>
          <w:sz w:val="24"/>
          <w:lang w:eastAsia="zh-CN"/>
        </w:rPr>
        <w:t>ddress</w:t>
      </w:r>
      <w:r w:rsidRPr="00F250F5">
        <w:rPr>
          <w:rFonts w:hint="eastAsia"/>
          <w:sz w:val="24"/>
          <w:lang w:eastAsia="zh-CN"/>
        </w:rPr>
        <w:t>：</w:t>
      </w:r>
      <w:r w:rsidR="001C2C19" w:rsidRPr="00F250F5">
        <w:rPr>
          <w:rFonts w:hint="eastAsia"/>
          <w:sz w:val="24"/>
          <w:lang w:eastAsia="zh-CN"/>
        </w:rPr>
        <w:t xml:space="preserve"> </w:t>
      </w:r>
      <w:r w:rsidRPr="00F250F5">
        <w:rPr>
          <w:sz w:val="24"/>
          <w:lang w:eastAsia="zh-CN"/>
        </w:rPr>
        <w:t>Library or other public place</w:t>
      </w:r>
      <w:r w:rsidR="001C2C19" w:rsidRPr="00F250F5">
        <w:rPr>
          <w:sz w:val="24"/>
          <w:lang w:eastAsia="zh-CN"/>
        </w:rPr>
        <w:t>s</w:t>
      </w:r>
      <w:r w:rsidRPr="00F250F5">
        <w:rPr>
          <w:sz w:val="24"/>
          <w:lang w:eastAsia="zh-CN"/>
        </w:rPr>
        <w:t xml:space="preserve"> for the student</w:t>
      </w:r>
      <w:r w:rsidR="001C2C19" w:rsidRPr="00F250F5">
        <w:rPr>
          <w:sz w:val="24"/>
          <w:lang w:eastAsia="zh-CN"/>
        </w:rPr>
        <w:t>s’ convenience</w:t>
      </w:r>
    </w:p>
    <w:p w:rsidR="00516AD9" w:rsidRPr="00F250F5" w:rsidRDefault="00516AD9" w:rsidP="00516AD9">
      <w:pPr>
        <w:rPr>
          <w:sz w:val="24"/>
          <w:lang w:eastAsia="zh-CN"/>
        </w:rPr>
      </w:pPr>
      <w:r w:rsidRPr="00F250F5">
        <w:rPr>
          <w:rFonts w:hint="eastAsia"/>
          <w:sz w:val="24"/>
          <w:lang w:eastAsia="zh-CN"/>
        </w:rPr>
        <w:t>R</w:t>
      </w:r>
      <w:r w:rsidRPr="00F250F5">
        <w:rPr>
          <w:sz w:val="24"/>
          <w:lang w:eastAsia="zh-CN"/>
        </w:rPr>
        <w:t>egister</w:t>
      </w:r>
      <w:r w:rsidRPr="00F250F5">
        <w:rPr>
          <w:rFonts w:hint="eastAsia"/>
          <w:sz w:val="24"/>
          <w:lang w:eastAsia="zh-CN"/>
        </w:rPr>
        <w:t>：</w:t>
      </w:r>
      <w:r w:rsidRPr="00F250F5">
        <w:rPr>
          <w:sz w:val="24"/>
          <w:lang w:eastAsia="zh-CN"/>
        </w:rPr>
        <w:t>Plea</w:t>
      </w:r>
      <w:r w:rsidR="001C2C19" w:rsidRPr="00F250F5">
        <w:rPr>
          <w:sz w:val="24"/>
          <w:lang w:eastAsia="zh-CN"/>
        </w:rPr>
        <w:t xml:space="preserve">se indicate the grade, tutoring </w:t>
      </w:r>
      <w:r w:rsidRPr="00F250F5">
        <w:rPr>
          <w:sz w:val="24"/>
          <w:lang w:eastAsia="zh-CN"/>
        </w:rPr>
        <w:t xml:space="preserve">subjects, </w:t>
      </w:r>
      <w:r w:rsidR="001C2C19" w:rsidRPr="00F250F5">
        <w:rPr>
          <w:sz w:val="24"/>
          <w:lang w:eastAsia="zh-CN"/>
        </w:rPr>
        <w:t xml:space="preserve">and </w:t>
      </w:r>
      <w:r w:rsidRPr="00F250F5">
        <w:rPr>
          <w:sz w:val="24"/>
          <w:lang w:eastAsia="zh-CN"/>
        </w:rPr>
        <w:t xml:space="preserve">e-mail to </w:t>
      </w:r>
      <w:hyperlink r:id="rId8" w:history="1">
        <w:r w:rsidRPr="00F250F5">
          <w:rPr>
            <w:rStyle w:val="Hyperlink"/>
            <w:sz w:val="24"/>
            <w:lang w:eastAsia="zh-CN"/>
          </w:rPr>
          <w:t>uacademyab@gmail.com</w:t>
        </w:r>
      </w:hyperlink>
      <w:r w:rsidRPr="00F250F5">
        <w:rPr>
          <w:sz w:val="24"/>
          <w:lang w:eastAsia="zh-CN"/>
        </w:rPr>
        <w:t xml:space="preserve"> to book an appointment</w:t>
      </w:r>
      <w:r w:rsidR="001C2C19" w:rsidRPr="00F250F5">
        <w:rPr>
          <w:sz w:val="24"/>
          <w:lang w:eastAsia="zh-CN"/>
        </w:rPr>
        <w:t>.</w:t>
      </w:r>
    </w:p>
    <w:p w:rsidR="001C2C19" w:rsidRDefault="001C2C19" w:rsidP="00516AD9">
      <w:pPr>
        <w:rPr>
          <w:sz w:val="24"/>
          <w:lang w:eastAsia="zh-CN"/>
        </w:rPr>
      </w:pPr>
    </w:p>
    <w:p w:rsidR="00A35000" w:rsidRPr="00F250F5" w:rsidRDefault="00A35000" w:rsidP="00516AD9">
      <w:pPr>
        <w:rPr>
          <w:sz w:val="24"/>
          <w:lang w:eastAsia="zh-CN"/>
        </w:rPr>
      </w:pPr>
    </w:p>
    <w:p w:rsidR="00516AD9" w:rsidRPr="00A35000" w:rsidRDefault="00516AD9" w:rsidP="00A35000">
      <w:pPr>
        <w:jc w:val="distribute"/>
        <w:rPr>
          <w:i/>
          <w:sz w:val="20"/>
          <w:u w:val="single"/>
          <w:lang w:eastAsia="zh-CN"/>
        </w:rPr>
      </w:pPr>
      <w:r w:rsidRPr="00A35000">
        <w:rPr>
          <w:i/>
          <w:sz w:val="20"/>
          <w:u w:val="single"/>
          <w:lang w:eastAsia="zh-CN"/>
        </w:rPr>
        <w:t>For students in E</w:t>
      </w:r>
      <w:r w:rsidRPr="00A35000">
        <w:rPr>
          <w:rFonts w:hint="eastAsia"/>
          <w:i/>
          <w:sz w:val="20"/>
          <w:u w:val="single"/>
          <w:lang w:eastAsia="zh-CN"/>
        </w:rPr>
        <w:t>dmonton</w:t>
      </w:r>
      <w:r w:rsidR="001C2C19" w:rsidRPr="00A35000">
        <w:rPr>
          <w:i/>
          <w:sz w:val="20"/>
          <w:u w:val="single"/>
          <w:lang w:eastAsia="zh-CN"/>
        </w:rPr>
        <w:t xml:space="preserve"> &amp;</w:t>
      </w:r>
      <w:r w:rsidRPr="00A35000">
        <w:rPr>
          <w:rFonts w:hint="eastAsia"/>
          <w:i/>
          <w:sz w:val="20"/>
          <w:u w:val="single"/>
          <w:lang w:eastAsia="zh-CN"/>
        </w:rPr>
        <w:t xml:space="preserve"> p</w:t>
      </w:r>
      <w:r w:rsidRPr="00A35000">
        <w:rPr>
          <w:i/>
          <w:sz w:val="20"/>
          <w:u w:val="single"/>
          <w:lang w:eastAsia="zh-CN"/>
        </w:rPr>
        <w:t>arents in China</w:t>
      </w:r>
      <w:r w:rsidRPr="00A35000">
        <w:rPr>
          <w:rFonts w:hint="eastAsia"/>
          <w:i/>
          <w:sz w:val="20"/>
          <w:u w:val="single"/>
          <w:lang w:eastAsia="zh-CN"/>
        </w:rPr>
        <w:t>，</w:t>
      </w:r>
      <w:r w:rsidRPr="00A35000">
        <w:rPr>
          <w:rFonts w:hint="eastAsia"/>
          <w:i/>
          <w:sz w:val="20"/>
          <w:u w:val="single"/>
          <w:lang w:eastAsia="zh-CN"/>
        </w:rPr>
        <w:t>p</w:t>
      </w:r>
      <w:r w:rsidRPr="00A35000">
        <w:rPr>
          <w:i/>
          <w:sz w:val="20"/>
          <w:u w:val="single"/>
          <w:lang w:eastAsia="zh-CN"/>
        </w:rPr>
        <w:t xml:space="preserve">lease add </w:t>
      </w:r>
      <w:proofErr w:type="spellStart"/>
      <w:r w:rsidRPr="00A35000">
        <w:rPr>
          <w:i/>
          <w:sz w:val="20"/>
          <w:u w:val="single"/>
          <w:lang w:eastAsia="zh-CN"/>
        </w:rPr>
        <w:t>WeChat</w:t>
      </w:r>
      <w:proofErr w:type="spellEnd"/>
      <w:r w:rsidRPr="00A35000">
        <w:rPr>
          <w:i/>
          <w:sz w:val="20"/>
          <w:u w:val="single"/>
          <w:lang w:eastAsia="zh-CN"/>
        </w:rPr>
        <w:t xml:space="preserve"> ID: </w:t>
      </w:r>
      <w:proofErr w:type="spellStart"/>
      <w:r w:rsidRPr="00A35000">
        <w:rPr>
          <w:i/>
          <w:sz w:val="20"/>
          <w:u w:val="single"/>
          <w:lang w:eastAsia="zh-CN"/>
        </w:rPr>
        <w:t>sajjabb</w:t>
      </w:r>
      <w:proofErr w:type="spellEnd"/>
      <w:r w:rsidRPr="00A35000">
        <w:rPr>
          <w:i/>
          <w:sz w:val="20"/>
          <w:u w:val="single"/>
          <w:lang w:eastAsia="zh-CN"/>
        </w:rPr>
        <w:t>;</w:t>
      </w:r>
      <w:r w:rsidR="001C2C19" w:rsidRPr="00A35000">
        <w:rPr>
          <w:i/>
          <w:sz w:val="20"/>
          <w:u w:val="single"/>
          <w:lang w:eastAsia="zh-CN"/>
        </w:rPr>
        <w:t xml:space="preserve"> an</w:t>
      </w:r>
      <w:r w:rsidRPr="00A35000">
        <w:rPr>
          <w:i/>
          <w:sz w:val="20"/>
          <w:u w:val="single"/>
          <w:lang w:eastAsia="zh-CN"/>
        </w:rPr>
        <w:t xml:space="preserve"> e-mail will be</w:t>
      </w:r>
      <w:r w:rsidR="001C2C19" w:rsidRPr="00A35000">
        <w:rPr>
          <w:i/>
          <w:sz w:val="20"/>
          <w:u w:val="single"/>
          <w:lang w:eastAsia="zh-CN"/>
        </w:rPr>
        <w:t xml:space="preserve"> preferred.</w:t>
      </w:r>
    </w:p>
    <w:sectPr w:rsidR="00516AD9" w:rsidRPr="00A350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52607B13"/>
    <w:multiLevelType w:val="hybridMultilevel"/>
    <w:tmpl w:val="90D6DB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20"/>
  </w:num>
  <w:num w:numId="2">
    <w:abstractNumId w:val="12"/>
  </w:num>
  <w:num w:numId="3">
    <w:abstractNumId w:val="10"/>
  </w:num>
  <w:num w:numId="4">
    <w:abstractNumId w:val="22"/>
  </w:num>
  <w:num w:numId="5">
    <w:abstractNumId w:val="13"/>
  </w:num>
  <w:num w:numId="6">
    <w:abstractNumId w:val="16"/>
  </w:num>
  <w:num w:numId="7">
    <w:abstractNumId w:val="1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4"/>
  </w:num>
  <w:num w:numId="19">
    <w:abstractNumId w:val="15"/>
  </w:num>
  <w:num w:numId="20">
    <w:abstractNumId w:val="21"/>
  </w:num>
  <w:num w:numId="21">
    <w:abstractNumId w:val="17"/>
  </w:num>
  <w:num w:numId="22">
    <w:abstractNumId w:val="11"/>
  </w:num>
  <w:num w:numId="23">
    <w:abstractNumId w:val="23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attachedTemplate r:id="rId1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0F9"/>
    <w:rsid w:val="001C2C19"/>
    <w:rsid w:val="00516AD9"/>
    <w:rsid w:val="0057519D"/>
    <w:rsid w:val="00630EF9"/>
    <w:rsid w:val="00645252"/>
    <w:rsid w:val="006A7F1F"/>
    <w:rsid w:val="006D3D74"/>
    <w:rsid w:val="006E5D4B"/>
    <w:rsid w:val="0083569A"/>
    <w:rsid w:val="008E72EB"/>
    <w:rsid w:val="00A35000"/>
    <w:rsid w:val="00A9204E"/>
    <w:rsid w:val="00AA7391"/>
    <w:rsid w:val="00AF2140"/>
    <w:rsid w:val="00BD34E3"/>
    <w:rsid w:val="00C820F9"/>
    <w:rsid w:val="00F25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FD4465-DAAD-4E18-B63C-0F8CFBF02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unhideWhenUsed/>
    <w:qFormat/>
    <w:rsid w:val="00AA73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academyab@gmail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8391\AppData\Roaming\Microsoft\Templates\Single%20spaced%20(blank)(3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(blank)(3).dotx</Template>
  <TotalTime>1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Peng</dc:creator>
  <cp:keywords/>
  <dc:description/>
  <cp:lastModifiedBy>Jim Peng</cp:lastModifiedBy>
  <cp:revision>3</cp:revision>
  <dcterms:created xsi:type="dcterms:W3CDTF">2019-12-17T06:22:00Z</dcterms:created>
  <dcterms:modified xsi:type="dcterms:W3CDTF">2019-12-17T06:27:00Z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